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923" w:rsidRPr="00C17923" w:rsidRDefault="00C17923" w:rsidP="00C179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17923" w:rsidRPr="00C17923" w:rsidRDefault="00C17923" w:rsidP="00C17923">
      <w:pPr>
        <w:pStyle w:val="NoSpacing"/>
        <w:jc w:val="center"/>
        <w:rPr>
          <w:rFonts w:ascii="Times New Roman" w:hAnsi="Times New Roman" w:cs="Times New Roman"/>
          <w:b/>
          <w:sz w:val="20"/>
        </w:rPr>
      </w:pPr>
      <w:r w:rsidRPr="00C17923">
        <w:rPr>
          <w:rFonts w:ascii="Times New Roman" w:hAnsi="Times New Roman" w:cs="Times New Roman"/>
          <w:b/>
          <w:bCs/>
          <w:sz w:val="20"/>
        </w:rPr>
        <w:t xml:space="preserve">   </w:t>
      </w:r>
      <w:r w:rsidRPr="00C17923">
        <w:rPr>
          <w:rFonts w:ascii="Times New Roman" w:hAnsi="Times New Roman" w:cs="Times New Roman"/>
          <w:b/>
          <w:sz w:val="20"/>
        </w:rPr>
        <w:t>Department of Hindustani Classical Music</w:t>
      </w:r>
    </w:p>
    <w:p w:rsidR="00C17923" w:rsidRPr="00C17923" w:rsidRDefault="00C17923" w:rsidP="00C17923">
      <w:pPr>
        <w:pStyle w:val="NoSpacing"/>
        <w:jc w:val="center"/>
        <w:rPr>
          <w:rFonts w:ascii="Times New Roman" w:hAnsi="Times New Roman" w:cs="Times New Roman"/>
          <w:b/>
          <w:sz w:val="20"/>
        </w:rPr>
      </w:pPr>
      <w:r w:rsidRPr="00C17923">
        <w:rPr>
          <w:rFonts w:ascii="Times New Roman" w:hAnsi="Times New Roman" w:cs="Times New Roman"/>
          <w:b/>
          <w:sz w:val="20"/>
        </w:rPr>
        <w:t>Sangit Bhavana</w:t>
      </w:r>
    </w:p>
    <w:p w:rsidR="00C17923" w:rsidRPr="00C17923" w:rsidRDefault="00C17923" w:rsidP="00C17923">
      <w:pPr>
        <w:pStyle w:val="NoSpacing"/>
        <w:jc w:val="center"/>
        <w:rPr>
          <w:rFonts w:ascii="Times New Roman" w:hAnsi="Times New Roman" w:cs="Times New Roman"/>
          <w:b/>
          <w:sz w:val="20"/>
        </w:rPr>
      </w:pPr>
      <w:r w:rsidRPr="00C17923">
        <w:rPr>
          <w:rFonts w:ascii="Times New Roman" w:hAnsi="Times New Roman" w:cs="Times New Roman"/>
          <w:b/>
          <w:sz w:val="20"/>
        </w:rPr>
        <w:t>BPA/B.Mus. (</w:t>
      </w:r>
      <w:proofErr w:type="spellStart"/>
      <w:r w:rsidRPr="00C17923">
        <w:rPr>
          <w:rFonts w:ascii="Times New Roman" w:hAnsi="Times New Roman" w:cs="Times New Roman"/>
          <w:b/>
          <w:sz w:val="20"/>
        </w:rPr>
        <w:t>Honours</w:t>
      </w:r>
      <w:proofErr w:type="spellEnd"/>
      <w:r w:rsidRPr="00C17923">
        <w:rPr>
          <w:rFonts w:ascii="Times New Roman" w:hAnsi="Times New Roman" w:cs="Times New Roman"/>
          <w:b/>
          <w:sz w:val="20"/>
        </w:rPr>
        <w:t>) Examination, 2024</w:t>
      </w:r>
    </w:p>
    <w:p w:rsidR="00C17923" w:rsidRPr="00C17923" w:rsidRDefault="00C17923" w:rsidP="00C17923">
      <w:pPr>
        <w:pStyle w:val="NoSpacing"/>
        <w:jc w:val="center"/>
        <w:rPr>
          <w:rFonts w:ascii="Times New Roman" w:hAnsi="Times New Roman" w:cs="Times New Roman"/>
          <w:b/>
          <w:sz w:val="20"/>
        </w:rPr>
      </w:pPr>
      <w:r w:rsidRPr="00C17923">
        <w:rPr>
          <w:rFonts w:ascii="Times New Roman" w:hAnsi="Times New Roman" w:cs="Times New Roman"/>
          <w:b/>
          <w:sz w:val="20"/>
        </w:rPr>
        <w:t>Semester-IV (For Back Candidate)</w:t>
      </w:r>
    </w:p>
    <w:p w:rsidR="00C17923" w:rsidRPr="00C17923" w:rsidRDefault="00C17923" w:rsidP="00C17923">
      <w:pPr>
        <w:pStyle w:val="NoSpacing"/>
        <w:jc w:val="center"/>
        <w:rPr>
          <w:rFonts w:ascii="Times New Roman" w:hAnsi="Times New Roman" w:cs="Times New Roman"/>
          <w:b/>
          <w:sz w:val="20"/>
        </w:rPr>
      </w:pPr>
      <w:r w:rsidRPr="00C17923">
        <w:rPr>
          <w:rFonts w:ascii="Times New Roman" w:hAnsi="Times New Roman" w:cs="Times New Roman"/>
          <w:b/>
          <w:sz w:val="20"/>
        </w:rPr>
        <w:t xml:space="preserve">Subject: </w:t>
      </w:r>
      <w:proofErr w:type="spellStart"/>
      <w:r w:rsidRPr="00C17923">
        <w:rPr>
          <w:rFonts w:ascii="Times New Roman" w:hAnsi="Times New Roman" w:cs="Times New Roman"/>
          <w:b/>
          <w:sz w:val="20"/>
        </w:rPr>
        <w:t>Hindusthani</w:t>
      </w:r>
      <w:proofErr w:type="spellEnd"/>
      <w:r w:rsidRPr="00C17923">
        <w:rPr>
          <w:rFonts w:ascii="Times New Roman" w:hAnsi="Times New Roman" w:cs="Times New Roman"/>
          <w:b/>
          <w:sz w:val="20"/>
        </w:rPr>
        <w:t xml:space="preserve"> Classical Music (Vocal)</w:t>
      </w:r>
    </w:p>
    <w:p w:rsidR="00C17923" w:rsidRPr="00C17923" w:rsidRDefault="00C17923" w:rsidP="00C17923">
      <w:pPr>
        <w:pStyle w:val="NoSpacing"/>
        <w:jc w:val="center"/>
        <w:rPr>
          <w:rFonts w:ascii="Times New Roman" w:hAnsi="Times New Roman" w:cs="Times New Roman"/>
          <w:b/>
          <w:sz w:val="20"/>
        </w:rPr>
      </w:pPr>
      <w:r w:rsidRPr="00C17923">
        <w:rPr>
          <w:rFonts w:ascii="Times New Roman" w:hAnsi="Times New Roman" w:cs="Times New Roman"/>
          <w:b/>
          <w:sz w:val="20"/>
        </w:rPr>
        <w:t>Course- CC-10</w:t>
      </w:r>
    </w:p>
    <w:p w:rsidR="00C17923" w:rsidRPr="00C17923" w:rsidRDefault="00C17923" w:rsidP="00C17923">
      <w:pPr>
        <w:tabs>
          <w:tab w:val="center" w:pos="4680"/>
        </w:tabs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C17923" w:rsidRPr="00C17923" w:rsidRDefault="00C17923" w:rsidP="00C17923">
      <w:pPr>
        <w:tabs>
          <w:tab w:val="center" w:pos="4680"/>
        </w:tabs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Time: 1</w:t>
      </w:r>
      <w:r w:rsidRPr="00C17923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Hour</w:t>
      </w:r>
      <w:r w:rsidRPr="00C17923">
        <w:rPr>
          <w:rFonts w:ascii="Times New Roman" w:hAnsi="Times New Roman"/>
          <w:b/>
          <w:bCs/>
          <w:sz w:val="20"/>
          <w:szCs w:val="20"/>
        </w:rPr>
        <w:tab/>
      </w:r>
      <w:r w:rsidRPr="00C17923">
        <w:rPr>
          <w:rFonts w:ascii="Times New Roman" w:hAnsi="Times New Roman"/>
          <w:b/>
          <w:bCs/>
          <w:sz w:val="20"/>
          <w:szCs w:val="20"/>
        </w:rPr>
        <w:tab/>
      </w:r>
      <w:r w:rsidRPr="00C17923">
        <w:rPr>
          <w:rFonts w:ascii="Times New Roman" w:hAnsi="Times New Roman"/>
          <w:b/>
          <w:bCs/>
          <w:sz w:val="20"/>
          <w:szCs w:val="20"/>
        </w:rPr>
        <w:tab/>
      </w:r>
      <w:r w:rsidRPr="00C17923">
        <w:rPr>
          <w:rFonts w:ascii="Times New Roman" w:hAnsi="Times New Roman"/>
          <w:b/>
          <w:bCs/>
          <w:sz w:val="20"/>
          <w:szCs w:val="20"/>
        </w:rPr>
        <w:tab/>
      </w:r>
      <w:r w:rsidRPr="00C17923">
        <w:rPr>
          <w:rFonts w:ascii="Times New Roman" w:hAnsi="Times New Roman"/>
          <w:b/>
          <w:bCs/>
          <w:sz w:val="20"/>
          <w:szCs w:val="20"/>
        </w:rPr>
        <w:tab/>
        <w:t xml:space="preserve">        Full Marks: 20</w:t>
      </w:r>
    </w:p>
    <w:p w:rsidR="00C17923" w:rsidRPr="00C17923" w:rsidRDefault="00C17923" w:rsidP="00C17923">
      <w:pPr>
        <w:pStyle w:val="NoSpacing"/>
        <w:jc w:val="center"/>
        <w:rPr>
          <w:rFonts w:ascii="Times New Roman" w:hAnsi="Times New Roman" w:cs="Times New Roman"/>
          <w:b/>
          <w:sz w:val="20"/>
        </w:rPr>
      </w:pPr>
      <w:r w:rsidRPr="00C17923">
        <w:rPr>
          <w:rFonts w:ascii="Times New Roman" w:hAnsi="Times New Roman" w:cs="Times New Roman"/>
          <w:b/>
          <w:sz w:val="20"/>
        </w:rPr>
        <w:t>Questions are of value as indicated in the margin.</w:t>
      </w:r>
    </w:p>
    <w:p w:rsidR="00C17923" w:rsidRPr="00C17923" w:rsidRDefault="00C17923" w:rsidP="00C17923">
      <w:pPr>
        <w:rPr>
          <w:rFonts w:ascii="Times New Roman" w:hAnsi="Times New Roman"/>
          <w:sz w:val="20"/>
          <w:szCs w:val="20"/>
        </w:rPr>
      </w:pPr>
      <w:r w:rsidRPr="00C17923">
        <w:rPr>
          <w:rFonts w:ascii="Times New Roman" w:hAnsi="Times New Roman"/>
          <w:sz w:val="20"/>
          <w:szCs w:val="20"/>
        </w:rPr>
        <w:t xml:space="preserve"> </w:t>
      </w:r>
    </w:p>
    <w:p w:rsidR="00C17923" w:rsidRPr="00C17923" w:rsidRDefault="00C17923" w:rsidP="00C179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>Attempt Question No -1 and any one from the rest: ----</w:t>
      </w:r>
    </w:p>
    <w:p w:rsidR="00C17923" w:rsidRPr="00C17923" w:rsidRDefault="00C17923" w:rsidP="00C179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17923" w:rsidRPr="00C17923" w:rsidRDefault="00C17923" w:rsidP="00C179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 xml:space="preserve">  1.                                                                   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</w:t>
      </w:r>
      <w:r w:rsidRPr="00C17923">
        <w:rPr>
          <w:rFonts w:ascii="Times New Roman" w:hAnsi="Times New Roman"/>
          <w:b/>
          <w:bCs/>
          <w:sz w:val="20"/>
          <w:szCs w:val="20"/>
        </w:rPr>
        <w:t>10x1=10</w:t>
      </w:r>
    </w:p>
    <w:p w:rsidR="00C17923" w:rsidRPr="00C17923" w:rsidRDefault="00C17923" w:rsidP="00C17923">
      <w:pPr>
        <w:pStyle w:val="ListParagraph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>a)  Who is ''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Akhtarpiya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>''?</w:t>
      </w:r>
    </w:p>
    <w:p w:rsidR="00C17923" w:rsidRPr="00C17923" w:rsidRDefault="00C17923" w:rsidP="00C17923">
      <w:pPr>
        <w:pStyle w:val="ListParagraph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 xml:space="preserve">b) Who is the author of ''Raga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Tatwa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Bibodha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>''?</w:t>
      </w:r>
    </w:p>
    <w:p w:rsidR="00C17923" w:rsidRPr="00C17923" w:rsidRDefault="00C17923" w:rsidP="00C17923">
      <w:pPr>
        <w:pStyle w:val="ListParagraph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>c) Write the name of the book written by ''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Sourindra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Mohan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Thakur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>''.</w:t>
      </w:r>
    </w:p>
    <w:p w:rsidR="00C17923" w:rsidRPr="00C17923" w:rsidRDefault="00C17923" w:rsidP="00C17923">
      <w:pPr>
        <w:pStyle w:val="ListParagraph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 xml:space="preserve">d) Write the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Chhanda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of </w:t>
      </w:r>
      <w:proofErr w:type="spellStart"/>
      <w:proofErr w:type="gramStart"/>
      <w:r w:rsidRPr="00C17923">
        <w:rPr>
          <w:rFonts w:ascii="Times New Roman" w:hAnsi="Times New Roman"/>
          <w:b/>
          <w:bCs/>
          <w:sz w:val="20"/>
          <w:szCs w:val="20"/>
        </w:rPr>
        <w:t>taal</w:t>
      </w:r>
      <w:proofErr w:type="spellEnd"/>
      <w:proofErr w:type="gramEnd"/>
      <w:r w:rsidRPr="00C17923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Dhamar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>.</w:t>
      </w:r>
    </w:p>
    <w:p w:rsidR="00C17923" w:rsidRPr="00C17923" w:rsidRDefault="00C17923" w:rsidP="00C17923">
      <w:pPr>
        <w:pStyle w:val="ListParagraph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 xml:space="preserve">e) Write the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Aroh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and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Abroh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of Raga "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Jounpuri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>".</w:t>
      </w:r>
    </w:p>
    <w:p w:rsidR="00C17923" w:rsidRPr="00C17923" w:rsidRDefault="00C17923" w:rsidP="00C17923">
      <w:pPr>
        <w:pStyle w:val="ListParagraph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 xml:space="preserve">f) Give an example of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Oudav-Oudav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jati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Raga.</w:t>
      </w:r>
    </w:p>
    <w:p w:rsidR="00C17923" w:rsidRPr="00C17923" w:rsidRDefault="00C17923" w:rsidP="00C17923">
      <w:pPr>
        <w:pStyle w:val="ListParagraph"/>
        <w:spacing w:line="240" w:lineRule="auto"/>
        <w:jc w:val="both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 xml:space="preserve">g) How many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thata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in North Indian Classical Music?</w:t>
      </w:r>
    </w:p>
    <w:p w:rsidR="00C17923" w:rsidRPr="00C17923" w:rsidRDefault="00C17923" w:rsidP="00C17923">
      <w:pPr>
        <w:spacing w:line="240" w:lineRule="auto"/>
        <w:ind w:left="360"/>
        <w:jc w:val="both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 xml:space="preserve">       h) Write the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theka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gramStart"/>
      <w:r w:rsidRPr="00C17923">
        <w:rPr>
          <w:rFonts w:ascii="Times New Roman" w:hAnsi="Times New Roman"/>
          <w:b/>
          <w:bCs/>
          <w:sz w:val="20"/>
          <w:szCs w:val="20"/>
        </w:rPr>
        <w:t xml:space="preserve">of 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choutal</w:t>
      </w:r>
      <w:proofErr w:type="spellEnd"/>
      <w:proofErr w:type="gramEnd"/>
      <w:r w:rsidRPr="00C17923">
        <w:rPr>
          <w:rFonts w:ascii="Times New Roman" w:hAnsi="Times New Roman"/>
          <w:b/>
          <w:bCs/>
          <w:sz w:val="20"/>
          <w:szCs w:val="20"/>
        </w:rPr>
        <w:t>.</w:t>
      </w:r>
    </w:p>
    <w:p w:rsidR="00C17923" w:rsidRPr="00C17923" w:rsidRDefault="00C17923" w:rsidP="00C179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 xml:space="preserve">             </w:t>
      </w:r>
      <w:r>
        <w:rPr>
          <w:rFonts w:ascii="Times New Roman" w:hAnsi="Times New Roman"/>
          <w:b/>
          <w:bCs/>
          <w:sz w:val="20"/>
          <w:szCs w:val="20"/>
        </w:rPr>
        <w:t xml:space="preserve"> 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i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) What is the name of the text written </w:t>
      </w:r>
      <w:proofErr w:type="gramStart"/>
      <w:r w:rsidRPr="00C17923">
        <w:rPr>
          <w:rFonts w:ascii="Times New Roman" w:hAnsi="Times New Roman"/>
          <w:b/>
          <w:bCs/>
          <w:sz w:val="20"/>
          <w:szCs w:val="20"/>
        </w:rPr>
        <w:t>by  Pt</w:t>
      </w:r>
      <w:proofErr w:type="gramEnd"/>
      <w:r w:rsidRPr="00C17923">
        <w:rPr>
          <w:rFonts w:ascii="Times New Roman" w:hAnsi="Times New Roman"/>
          <w:b/>
          <w:bCs/>
          <w:sz w:val="20"/>
          <w:szCs w:val="20"/>
        </w:rPr>
        <w:t xml:space="preserve">.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Venkatmakhi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?</w:t>
      </w:r>
    </w:p>
    <w:p w:rsidR="00C17923" w:rsidRPr="00C17923" w:rsidRDefault="00C17923" w:rsidP="00C179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 xml:space="preserve">             </w:t>
      </w:r>
      <w:r>
        <w:rPr>
          <w:rFonts w:ascii="Times New Roman" w:hAnsi="Times New Roman"/>
          <w:b/>
          <w:bCs/>
          <w:sz w:val="20"/>
          <w:szCs w:val="20"/>
        </w:rPr>
        <w:t xml:space="preserve">  </w:t>
      </w:r>
      <w:r w:rsidRPr="00C17923">
        <w:rPr>
          <w:rFonts w:ascii="Times New Roman" w:hAnsi="Times New Roman"/>
          <w:b/>
          <w:bCs/>
          <w:sz w:val="20"/>
          <w:szCs w:val="20"/>
        </w:rPr>
        <w:t>j) Raga "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Desh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" belongs to which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thata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?       </w:t>
      </w:r>
    </w:p>
    <w:p w:rsidR="00C17923" w:rsidRPr="00C17923" w:rsidRDefault="00C17923" w:rsidP="00C179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17923" w:rsidRPr="00C17923" w:rsidRDefault="00C17923" w:rsidP="00C179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 xml:space="preserve">2. Discuss about the time theory of Raga.          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</w:t>
      </w:r>
      <w:r w:rsidRPr="00C17923">
        <w:rPr>
          <w:rFonts w:ascii="Times New Roman" w:hAnsi="Times New Roman"/>
          <w:b/>
          <w:bCs/>
          <w:sz w:val="20"/>
          <w:szCs w:val="20"/>
        </w:rPr>
        <w:t>10</w:t>
      </w:r>
    </w:p>
    <w:p w:rsidR="00C17923" w:rsidRPr="00C17923" w:rsidRDefault="00C17923" w:rsidP="00C179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17923" w:rsidRPr="00C17923" w:rsidRDefault="00C17923" w:rsidP="00C179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 xml:space="preserve">3. Write the theoretical details of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Raag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Todi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and </w:t>
      </w:r>
      <w:proofErr w:type="spellStart"/>
      <w:proofErr w:type="gramStart"/>
      <w:r w:rsidRPr="00C17923">
        <w:rPr>
          <w:rFonts w:ascii="Times New Roman" w:hAnsi="Times New Roman"/>
          <w:b/>
          <w:bCs/>
          <w:sz w:val="20"/>
          <w:szCs w:val="20"/>
        </w:rPr>
        <w:t>Bhupali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.</w:t>
      </w:r>
      <w:proofErr w:type="gramEnd"/>
      <w:r w:rsidRPr="00C17923">
        <w:rPr>
          <w:rFonts w:ascii="Times New Roman" w:hAnsi="Times New Roman"/>
          <w:b/>
          <w:bCs/>
          <w:sz w:val="20"/>
          <w:szCs w:val="20"/>
        </w:rPr>
        <w:t xml:space="preserve">                               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 </w:t>
      </w:r>
      <w:r w:rsidRPr="00C17923">
        <w:rPr>
          <w:rFonts w:ascii="Times New Roman" w:hAnsi="Times New Roman"/>
          <w:b/>
          <w:bCs/>
          <w:sz w:val="20"/>
          <w:szCs w:val="20"/>
        </w:rPr>
        <w:t xml:space="preserve"> 5+5=10</w:t>
      </w:r>
    </w:p>
    <w:p w:rsidR="00C17923" w:rsidRPr="00C17923" w:rsidRDefault="00C17923" w:rsidP="00C179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17923" w:rsidRPr="00C17923" w:rsidRDefault="00C17923" w:rsidP="00C179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 xml:space="preserve">4.  Write any one notation of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drut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kheyal prescribed in your syllabus.                   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</w:t>
      </w:r>
      <w:r w:rsidRPr="00C17923">
        <w:rPr>
          <w:rFonts w:ascii="Times New Roman" w:hAnsi="Times New Roman"/>
          <w:b/>
          <w:bCs/>
          <w:sz w:val="20"/>
          <w:szCs w:val="20"/>
        </w:rPr>
        <w:t>10</w:t>
      </w:r>
    </w:p>
    <w:p w:rsidR="00C17923" w:rsidRPr="00C17923" w:rsidRDefault="00C17923" w:rsidP="00C179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17923" w:rsidRPr="00C17923" w:rsidRDefault="00C17923" w:rsidP="00C17923">
      <w:p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 xml:space="preserve">5. Discuss the Musical Contribution of any one of the following: -                               </w:t>
      </w:r>
      <w:r>
        <w:rPr>
          <w:rFonts w:ascii="Times New Roman" w:hAnsi="Times New Roman"/>
          <w:b/>
          <w:bCs/>
          <w:sz w:val="20"/>
          <w:szCs w:val="20"/>
        </w:rPr>
        <w:t xml:space="preserve">                          </w:t>
      </w:r>
      <w:r w:rsidRPr="00C17923">
        <w:rPr>
          <w:rFonts w:ascii="Times New Roman" w:hAnsi="Times New Roman"/>
          <w:b/>
          <w:bCs/>
          <w:sz w:val="20"/>
          <w:szCs w:val="20"/>
        </w:rPr>
        <w:t>10</w:t>
      </w:r>
    </w:p>
    <w:p w:rsidR="00C17923" w:rsidRPr="00C17923" w:rsidRDefault="00C17923" w:rsidP="00C17923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r w:rsidRPr="00C17923">
        <w:rPr>
          <w:rFonts w:ascii="Times New Roman" w:hAnsi="Times New Roman"/>
          <w:b/>
          <w:bCs/>
          <w:sz w:val="20"/>
          <w:szCs w:val="20"/>
        </w:rPr>
        <w:t>Srinivas</w:t>
      </w:r>
    </w:p>
    <w:p w:rsidR="00C17923" w:rsidRPr="00C17923" w:rsidRDefault="00C17923" w:rsidP="00C17923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Omkarnath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Thakur</w:t>
      </w:r>
      <w:proofErr w:type="spellEnd"/>
    </w:p>
    <w:p w:rsidR="00C17923" w:rsidRPr="00C17923" w:rsidRDefault="00C17923" w:rsidP="00C17923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Wajid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Ali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Saha</w:t>
      </w:r>
      <w:proofErr w:type="spellEnd"/>
    </w:p>
    <w:p w:rsidR="00C17923" w:rsidRPr="00C17923" w:rsidRDefault="00C17923" w:rsidP="00C17923">
      <w:pPr>
        <w:pStyle w:val="ListParagraph"/>
        <w:numPr>
          <w:ilvl w:val="0"/>
          <w:numId w:val="2"/>
        </w:numPr>
        <w:spacing w:line="240" w:lineRule="auto"/>
        <w:rPr>
          <w:rFonts w:ascii="Times New Roman" w:hAnsi="Times New Roman"/>
          <w:b/>
          <w:bCs/>
          <w:sz w:val="20"/>
          <w:szCs w:val="20"/>
        </w:rPr>
      </w:pP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Sourindra</w:t>
      </w:r>
      <w:proofErr w:type="spellEnd"/>
      <w:r w:rsidRPr="00C17923">
        <w:rPr>
          <w:rFonts w:ascii="Times New Roman" w:hAnsi="Times New Roman"/>
          <w:b/>
          <w:bCs/>
          <w:sz w:val="20"/>
          <w:szCs w:val="20"/>
        </w:rPr>
        <w:t xml:space="preserve"> Mohan </w:t>
      </w:r>
      <w:proofErr w:type="spellStart"/>
      <w:r w:rsidRPr="00C17923">
        <w:rPr>
          <w:rFonts w:ascii="Times New Roman" w:hAnsi="Times New Roman"/>
          <w:b/>
          <w:bCs/>
          <w:sz w:val="20"/>
          <w:szCs w:val="20"/>
        </w:rPr>
        <w:t>thakur</w:t>
      </w:r>
      <w:proofErr w:type="spellEnd"/>
    </w:p>
    <w:p w:rsidR="00C17923" w:rsidRPr="00C17923" w:rsidRDefault="00C17923" w:rsidP="00C17923">
      <w:pPr>
        <w:pStyle w:val="ListParagraph"/>
        <w:spacing w:line="240" w:lineRule="auto"/>
        <w:rPr>
          <w:rFonts w:ascii="Times New Roman" w:hAnsi="Times New Roman"/>
          <w:b/>
          <w:bCs/>
          <w:sz w:val="20"/>
          <w:szCs w:val="20"/>
        </w:rPr>
      </w:pPr>
    </w:p>
    <w:p w:rsidR="00C17923" w:rsidRPr="00C17923" w:rsidRDefault="00C17923" w:rsidP="00C17923">
      <w:pPr>
        <w:spacing w:line="60" w:lineRule="auto"/>
        <w:rPr>
          <w:rFonts w:ascii="Times New Roman" w:hAnsi="Times New Roman"/>
          <w:b/>
          <w:bCs/>
          <w:sz w:val="20"/>
          <w:szCs w:val="20"/>
        </w:rPr>
      </w:pPr>
    </w:p>
    <w:p w:rsidR="00C17923" w:rsidRPr="00C17923" w:rsidRDefault="00C17923" w:rsidP="00C17923">
      <w:pPr>
        <w:spacing w:line="60" w:lineRule="auto"/>
        <w:rPr>
          <w:rFonts w:ascii="Times New Roman" w:hAnsi="Times New Roman"/>
          <w:b/>
          <w:bCs/>
          <w:sz w:val="20"/>
          <w:szCs w:val="20"/>
        </w:rPr>
      </w:pPr>
    </w:p>
    <w:sectPr w:rsidR="00C17923" w:rsidRPr="00C17923" w:rsidSect="00B358D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000000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1">
    <w:nsid w:val="00000002"/>
    <w:multiLevelType w:val="hybridMultilevel"/>
    <w:tmpl w:val="000000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abstractNum w:abstractNumId="2">
    <w:nsid w:val="00000003"/>
    <w:multiLevelType w:val="hybridMultilevel"/>
    <w:tmpl w:val="00000000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C17923"/>
    <w:rsid w:val="00C17923"/>
    <w:rsid w:val="00D16C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923"/>
    <w:rPr>
      <w:rFonts w:ascii="Calibri" w:eastAsia="SimSun" w:hAnsi="Calibri" w:cs="Times New Roman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17923"/>
    <w:pPr>
      <w:ind w:left="720"/>
      <w:contextualSpacing/>
    </w:pPr>
  </w:style>
  <w:style w:type="paragraph" w:styleId="NoSpacing">
    <w:name w:val="No Spacing"/>
    <w:uiPriority w:val="1"/>
    <w:qFormat/>
    <w:rsid w:val="00C17923"/>
    <w:pPr>
      <w:spacing w:after="0" w:line="240" w:lineRule="auto"/>
    </w:pPr>
    <w:rPr>
      <w:rFonts w:eastAsiaTheme="minorEastAsia"/>
      <w:szCs w:val="20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237</Words>
  <Characters>1355</Characters>
  <Application>Microsoft Office Word</Application>
  <DocSecurity>0</DocSecurity>
  <Lines>11</Lines>
  <Paragraphs>3</Paragraphs>
  <ScaleCrop>false</ScaleCrop>
  <Company/>
  <LinksUpToDate>false</LinksUpToDate>
  <CharactersWithSpaces>1589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HOD H.C.M</dc:creator>
  <cp:lastModifiedBy>HOD H.C.M</cp:lastModifiedBy>
  <cp:revision>1</cp:revision>
  <cp:lastPrinted>2024-07-18T05:04:00Z</cp:lastPrinted>
  <dcterms:created xsi:type="dcterms:W3CDTF">2024-07-18T04:57:00Z</dcterms:created>
  <dcterms:modified xsi:type="dcterms:W3CDTF">2024-07-18T05:07:00Z</dcterms:modified>
</cp:coreProperties>
</file>