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8FF" w:rsidRDefault="007678FF">
      <w:pPr>
        <w:spacing w:line="240" w:lineRule="auto"/>
        <w:rPr>
          <w:b/>
          <w:bCs/>
          <w:sz w:val="24"/>
          <w:szCs w:val="24"/>
        </w:rPr>
      </w:pPr>
    </w:p>
    <w:p w:rsidR="002A5BD8" w:rsidRPr="00CB1971" w:rsidRDefault="00E757AC" w:rsidP="002A5BD8">
      <w:pPr>
        <w:pStyle w:val="NoSpacing"/>
        <w:jc w:val="center"/>
        <w:rPr>
          <w:rFonts w:ascii="Times New Roman" w:hAnsi="Times New Roman"/>
          <w:b/>
        </w:rPr>
      </w:pPr>
      <w:r>
        <w:rPr>
          <w:b/>
          <w:bCs/>
          <w:sz w:val="24"/>
          <w:szCs w:val="24"/>
        </w:rPr>
        <w:t xml:space="preserve">   </w:t>
      </w:r>
      <w:r w:rsidR="002A5BD8" w:rsidRPr="00CB1971">
        <w:rPr>
          <w:rFonts w:ascii="Times New Roman" w:hAnsi="Times New Roman"/>
          <w:b/>
        </w:rPr>
        <w:t>Department of Hindustani Classical Music</w:t>
      </w:r>
    </w:p>
    <w:p w:rsidR="002A5BD8" w:rsidRDefault="002A5BD8" w:rsidP="002A5BD8">
      <w:pPr>
        <w:pStyle w:val="NoSpacing"/>
        <w:jc w:val="center"/>
        <w:rPr>
          <w:rFonts w:ascii="Times New Roman" w:hAnsi="Times New Roman"/>
          <w:b/>
        </w:rPr>
      </w:pPr>
      <w:r w:rsidRPr="00CB1971">
        <w:rPr>
          <w:rFonts w:ascii="Times New Roman" w:hAnsi="Times New Roman"/>
          <w:b/>
        </w:rPr>
        <w:t>Sangit Bhavana</w:t>
      </w:r>
    </w:p>
    <w:p w:rsidR="002A5BD8" w:rsidRPr="00CB1971" w:rsidRDefault="002A5BD8" w:rsidP="002A5BD8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BPA/B.Mus. (</w:t>
      </w:r>
      <w:proofErr w:type="spellStart"/>
      <w:r>
        <w:rPr>
          <w:rFonts w:ascii="Times New Roman" w:hAnsi="Times New Roman"/>
          <w:b/>
        </w:rPr>
        <w:t>Honours</w:t>
      </w:r>
      <w:proofErr w:type="spellEnd"/>
      <w:r>
        <w:rPr>
          <w:rFonts w:ascii="Times New Roman" w:hAnsi="Times New Roman"/>
          <w:b/>
        </w:rPr>
        <w:t>) Examination, 2023</w:t>
      </w:r>
    </w:p>
    <w:p w:rsidR="002A5BD8" w:rsidRPr="00CB1971" w:rsidRDefault="002A5BD8" w:rsidP="002A5BD8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Semester-III</w:t>
      </w:r>
    </w:p>
    <w:p w:rsidR="002A5BD8" w:rsidRPr="00CB1971" w:rsidRDefault="002A5BD8" w:rsidP="002A5BD8">
      <w:pPr>
        <w:pStyle w:val="NoSpacing"/>
        <w:jc w:val="center"/>
        <w:rPr>
          <w:rFonts w:ascii="Times New Roman" w:hAnsi="Times New Roman"/>
          <w:b/>
        </w:rPr>
      </w:pPr>
      <w:r w:rsidRPr="00CB1971">
        <w:rPr>
          <w:rFonts w:ascii="Times New Roman" w:hAnsi="Times New Roman"/>
          <w:b/>
        </w:rPr>
        <w:t xml:space="preserve">Subject: </w:t>
      </w:r>
      <w:proofErr w:type="spellStart"/>
      <w:r w:rsidRPr="00CB1971">
        <w:rPr>
          <w:rFonts w:ascii="Times New Roman" w:hAnsi="Times New Roman"/>
          <w:b/>
        </w:rPr>
        <w:t>Hi</w:t>
      </w:r>
      <w:r>
        <w:rPr>
          <w:rFonts w:ascii="Times New Roman" w:hAnsi="Times New Roman"/>
          <w:b/>
        </w:rPr>
        <w:t>ndusthani</w:t>
      </w:r>
      <w:proofErr w:type="spellEnd"/>
      <w:r>
        <w:rPr>
          <w:rFonts w:ascii="Times New Roman" w:hAnsi="Times New Roman"/>
          <w:b/>
        </w:rPr>
        <w:t xml:space="preserve"> Classical Music (Vocal</w:t>
      </w:r>
      <w:r w:rsidRPr="00CB1971">
        <w:rPr>
          <w:rFonts w:ascii="Times New Roman" w:hAnsi="Times New Roman"/>
          <w:b/>
        </w:rPr>
        <w:t>)</w:t>
      </w:r>
    </w:p>
    <w:p w:rsidR="002A5BD8" w:rsidRPr="00CB1971" w:rsidRDefault="002A5BD8" w:rsidP="002A5BD8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Course- CC-7</w:t>
      </w:r>
    </w:p>
    <w:p w:rsidR="002A5BD8" w:rsidRDefault="002A5BD8" w:rsidP="002A5BD8">
      <w:pPr>
        <w:tabs>
          <w:tab w:val="center" w:pos="4680"/>
        </w:tabs>
        <w:jc w:val="center"/>
        <w:rPr>
          <w:rFonts w:ascii="Times New Roman" w:hAnsi="Times New Roman"/>
          <w:b/>
          <w:bCs/>
        </w:rPr>
      </w:pPr>
    </w:p>
    <w:p w:rsidR="002A5BD8" w:rsidRDefault="002A5BD8" w:rsidP="002A5BD8">
      <w:pPr>
        <w:tabs>
          <w:tab w:val="center" w:pos="468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Time: 3 Hours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     Full Marks: 60</w:t>
      </w:r>
    </w:p>
    <w:p w:rsidR="002A5BD8" w:rsidRPr="00DD792D" w:rsidRDefault="002A5BD8" w:rsidP="002A5BD8">
      <w:pPr>
        <w:pStyle w:val="NoSpacing"/>
        <w:jc w:val="center"/>
        <w:rPr>
          <w:rFonts w:ascii="Times New Roman" w:hAnsi="Times New Roman"/>
          <w:b/>
        </w:rPr>
      </w:pPr>
      <w:r w:rsidRPr="00DD792D">
        <w:rPr>
          <w:rFonts w:ascii="Times New Roman" w:hAnsi="Times New Roman"/>
          <w:b/>
        </w:rPr>
        <w:t>Questions are of</w:t>
      </w:r>
      <w:r>
        <w:rPr>
          <w:rFonts w:ascii="Times New Roman" w:hAnsi="Times New Roman"/>
          <w:b/>
        </w:rPr>
        <w:t xml:space="preserve"> value</w:t>
      </w:r>
      <w:r w:rsidRPr="00DD792D">
        <w:rPr>
          <w:rFonts w:ascii="Times New Roman" w:hAnsi="Times New Roman"/>
          <w:b/>
        </w:rPr>
        <w:t xml:space="preserve"> as indicated in the margin.</w:t>
      </w:r>
    </w:p>
    <w:p w:rsidR="002A5BD8" w:rsidRDefault="002A5BD8" w:rsidP="002A5B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678FF" w:rsidRDefault="002600E7" w:rsidP="002A5BD8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Attempt Question No -1 </w:t>
      </w:r>
      <w:proofErr w:type="gramStart"/>
      <w:r>
        <w:rPr>
          <w:b/>
          <w:bCs/>
          <w:sz w:val="24"/>
          <w:szCs w:val="24"/>
        </w:rPr>
        <w:t>and  five</w:t>
      </w:r>
      <w:proofErr w:type="gramEnd"/>
      <w:r>
        <w:rPr>
          <w:b/>
          <w:bCs/>
          <w:sz w:val="24"/>
          <w:szCs w:val="24"/>
        </w:rPr>
        <w:t xml:space="preserve"> from the rest:----</w:t>
      </w:r>
    </w:p>
    <w:p w:rsidR="007678FF" w:rsidRDefault="007678FF">
      <w:pPr>
        <w:spacing w:line="240" w:lineRule="auto"/>
        <w:rPr>
          <w:b/>
          <w:bCs/>
          <w:sz w:val="24"/>
          <w:szCs w:val="24"/>
        </w:rPr>
      </w:pPr>
    </w:p>
    <w:p w:rsidR="007678FF" w:rsidRDefault="002600E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1.                                                                                                                            10x1=10</w:t>
      </w:r>
    </w:p>
    <w:p w:rsidR="007678FF" w:rsidRDefault="005416A1" w:rsidP="005416A1">
      <w:pPr>
        <w:pStyle w:val="ListParagraph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a)</w:t>
      </w:r>
      <w:r w:rsidR="002600E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2600E7">
        <w:rPr>
          <w:b/>
          <w:bCs/>
          <w:sz w:val="24"/>
          <w:szCs w:val="24"/>
        </w:rPr>
        <w:t>Who is ''</w:t>
      </w:r>
      <w:proofErr w:type="spellStart"/>
      <w:r w:rsidR="002600E7">
        <w:rPr>
          <w:b/>
          <w:bCs/>
          <w:sz w:val="24"/>
          <w:szCs w:val="24"/>
        </w:rPr>
        <w:t>Akhtarpiya</w:t>
      </w:r>
      <w:proofErr w:type="spellEnd"/>
      <w:r w:rsidR="002600E7">
        <w:rPr>
          <w:b/>
          <w:bCs/>
          <w:sz w:val="24"/>
          <w:szCs w:val="24"/>
        </w:rPr>
        <w:t>''?</w:t>
      </w:r>
    </w:p>
    <w:p w:rsidR="007678FF" w:rsidRDefault="005416A1" w:rsidP="005416A1">
      <w:pPr>
        <w:pStyle w:val="ListParagraph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b) </w:t>
      </w:r>
      <w:r w:rsidR="002600E7">
        <w:rPr>
          <w:b/>
          <w:bCs/>
          <w:sz w:val="24"/>
          <w:szCs w:val="24"/>
        </w:rPr>
        <w:t xml:space="preserve">Who is the author of ''Raga </w:t>
      </w:r>
      <w:proofErr w:type="spellStart"/>
      <w:r w:rsidR="002600E7">
        <w:rPr>
          <w:b/>
          <w:bCs/>
          <w:sz w:val="24"/>
          <w:szCs w:val="24"/>
        </w:rPr>
        <w:t>Tatwa</w:t>
      </w:r>
      <w:proofErr w:type="spellEnd"/>
      <w:r w:rsidR="002600E7">
        <w:rPr>
          <w:b/>
          <w:bCs/>
          <w:sz w:val="24"/>
          <w:szCs w:val="24"/>
        </w:rPr>
        <w:t xml:space="preserve"> </w:t>
      </w:r>
      <w:proofErr w:type="spellStart"/>
      <w:r w:rsidR="002600E7">
        <w:rPr>
          <w:b/>
          <w:bCs/>
          <w:sz w:val="24"/>
          <w:szCs w:val="24"/>
        </w:rPr>
        <w:t>Bibodha</w:t>
      </w:r>
      <w:proofErr w:type="spellEnd"/>
      <w:r w:rsidR="002600E7">
        <w:rPr>
          <w:b/>
          <w:bCs/>
          <w:sz w:val="24"/>
          <w:szCs w:val="24"/>
        </w:rPr>
        <w:t>''?</w:t>
      </w:r>
    </w:p>
    <w:p w:rsidR="007678FF" w:rsidRDefault="005416A1" w:rsidP="005416A1">
      <w:pPr>
        <w:pStyle w:val="ListParagraph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c) W</w:t>
      </w:r>
      <w:r w:rsidR="002600E7">
        <w:rPr>
          <w:b/>
          <w:bCs/>
          <w:sz w:val="24"/>
          <w:szCs w:val="24"/>
        </w:rPr>
        <w:t>rite the name of the book written by ''</w:t>
      </w:r>
      <w:proofErr w:type="spellStart"/>
      <w:r w:rsidR="002600E7">
        <w:rPr>
          <w:b/>
          <w:bCs/>
          <w:sz w:val="24"/>
          <w:szCs w:val="24"/>
        </w:rPr>
        <w:t>Sourindra</w:t>
      </w:r>
      <w:proofErr w:type="spellEnd"/>
      <w:r w:rsidR="002600E7">
        <w:rPr>
          <w:b/>
          <w:bCs/>
          <w:sz w:val="24"/>
          <w:szCs w:val="24"/>
        </w:rPr>
        <w:t xml:space="preserve"> Mohan </w:t>
      </w:r>
      <w:proofErr w:type="spellStart"/>
      <w:r w:rsidR="002600E7">
        <w:rPr>
          <w:b/>
          <w:bCs/>
          <w:sz w:val="24"/>
          <w:szCs w:val="24"/>
        </w:rPr>
        <w:t>Thakur</w:t>
      </w:r>
      <w:proofErr w:type="spellEnd"/>
      <w:r w:rsidR="002600E7">
        <w:rPr>
          <w:b/>
          <w:bCs/>
          <w:sz w:val="24"/>
          <w:szCs w:val="24"/>
        </w:rPr>
        <w:t>''.</w:t>
      </w:r>
    </w:p>
    <w:p w:rsidR="007678FF" w:rsidRDefault="005416A1" w:rsidP="005416A1">
      <w:pPr>
        <w:pStyle w:val="ListParagraph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d)</w:t>
      </w:r>
      <w:r w:rsidR="002A5BD8">
        <w:rPr>
          <w:b/>
          <w:bCs/>
          <w:sz w:val="24"/>
          <w:szCs w:val="24"/>
        </w:rPr>
        <w:t xml:space="preserve"> Write the </w:t>
      </w:r>
      <w:proofErr w:type="spellStart"/>
      <w:r w:rsidR="002A5BD8">
        <w:rPr>
          <w:b/>
          <w:bCs/>
          <w:sz w:val="24"/>
          <w:szCs w:val="24"/>
        </w:rPr>
        <w:t>Chhanda</w:t>
      </w:r>
      <w:proofErr w:type="spellEnd"/>
      <w:r w:rsidR="002A5BD8">
        <w:rPr>
          <w:b/>
          <w:bCs/>
          <w:sz w:val="24"/>
          <w:szCs w:val="24"/>
        </w:rPr>
        <w:t xml:space="preserve"> of</w:t>
      </w:r>
      <w:r w:rsidR="002600E7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="002600E7">
        <w:rPr>
          <w:b/>
          <w:bCs/>
          <w:sz w:val="24"/>
          <w:szCs w:val="24"/>
        </w:rPr>
        <w:t>taal</w:t>
      </w:r>
      <w:proofErr w:type="spellEnd"/>
      <w:proofErr w:type="gramEnd"/>
      <w:r w:rsidR="002600E7">
        <w:rPr>
          <w:b/>
          <w:bCs/>
          <w:sz w:val="24"/>
          <w:szCs w:val="24"/>
        </w:rPr>
        <w:t xml:space="preserve"> </w:t>
      </w:r>
      <w:proofErr w:type="spellStart"/>
      <w:r w:rsidR="002600E7">
        <w:rPr>
          <w:b/>
          <w:bCs/>
          <w:sz w:val="24"/>
          <w:szCs w:val="24"/>
        </w:rPr>
        <w:t>Dhamar</w:t>
      </w:r>
      <w:proofErr w:type="spellEnd"/>
      <w:r w:rsidR="002600E7">
        <w:rPr>
          <w:b/>
          <w:bCs/>
          <w:sz w:val="24"/>
          <w:szCs w:val="24"/>
        </w:rPr>
        <w:t>.</w:t>
      </w:r>
    </w:p>
    <w:p w:rsidR="007678FF" w:rsidRDefault="005416A1" w:rsidP="005416A1">
      <w:pPr>
        <w:pStyle w:val="ListParagraph"/>
        <w:spacing w:line="240" w:lineRule="auto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e)</w:t>
      </w:r>
      <w:r w:rsidR="002600E7">
        <w:rPr>
          <w:b/>
          <w:bCs/>
          <w:sz w:val="24"/>
          <w:szCs w:val="24"/>
        </w:rPr>
        <w:t>Write</w:t>
      </w:r>
      <w:proofErr w:type="gramEnd"/>
      <w:r w:rsidR="002600E7">
        <w:rPr>
          <w:b/>
          <w:bCs/>
          <w:sz w:val="24"/>
          <w:szCs w:val="24"/>
        </w:rPr>
        <w:t xml:space="preserve"> the </w:t>
      </w:r>
      <w:proofErr w:type="spellStart"/>
      <w:r w:rsidR="002600E7">
        <w:rPr>
          <w:b/>
          <w:bCs/>
          <w:sz w:val="24"/>
          <w:szCs w:val="24"/>
        </w:rPr>
        <w:t>Aroh</w:t>
      </w:r>
      <w:proofErr w:type="spellEnd"/>
      <w:r w:rsidR="002600E7">
        <w:rPr>
          <w:b/>
          <w:bCs/>
          <w:sz w:val="24"/>
          <w:szCs w:val="24"/>
        </w:rPr>
        <w:t xml:space="preserve"> and </w:t>
      </w:r>
      <w:proofErr w:type="spellStart"/>
      <w:r w:rsidR="002600E7">
        <w:rPr>
          <w:b/>
          <w:bCs/>
          <w:sz w:val="24"/>
          <w:szCs w:val="24"/>
        </w:rPr>
        <w:t>Abroh</w:t>
      </w:r>
      <w:proofErr w:type="spellEnd"/>
      <w:r w:rsidR="002600E7">
        <w:rPr>
          <w:b/>
          <w:bCs/>
          <w:sz w:val="24"/>
          <w:szCs w:val="24"/>
        </w:rPr>
        <w:t xml:space="preserve"> of Raga "</w:t>
      </w:r>
      <w:proofErr w:type="spellStart"/>
      <w:r w:rsidR="002600E7">
        <w:rPr>
          <w:b/>
          <w:bCs/>
          <w:sz w:val="24"/>
          <w:szCs w:val="24"/>
        </w:rPr>
        <w:t>Jounpuri</w:t>
      </w:r>
      <w:proofErr w:type="spellEnd"/>
      <w:r w:rsidR="002600E7">
        <w:rPr>
          <w:b/>
          <w:bCs/>
          <w:sz w:val="24"/>
          <w:szCs w:val="24"/>
        </w:rPr>
        <w:t>".</w:t>
      </w:r>
    </w:p>
    <w:p w:rsidR="007678FF" w:rsidRDefault="005416A1" w:rsidP="005416A1">
      <w:pPr>
        <w:pStyle w:val="ListParagraph"/>
        <w:spacing w:line="240" w:lineRule="auto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f)</w:t>
      </w:r>
      <w:r w:rsidR="002600E7">
        <w:rPr>
          <w:b/>
          <w:bCs/>
          <w:sz w:val="24"/>
          <w:szCs w:val="24"/>
        </w:rPr>
        <w:t>Give</w:t>
      </w:r>
      <w:proofErr w:type="gramEnd"/>
      <w:r w:rsidR="002600E7">
        <w:rPr>
          <w:b/>
          <w:bCs/>
          <w:sz w:val="24"/>
          <w:szCs w:val="24"/>
        </w:rPr>
        <w:t xml:space="preserve"> an example of </w:t>
      </w:r>
      <w:proofErr w:type="spellStart"/>
      <w:r w:rsidR="002600E7">
        <w:rPr>
          <w:b/>
          <w:bCs/>
          <w:sz w:val="24"/>
          <w:szCs w:val="24"/>
        </w:rPr>
        <w:t>Oudav-Oudav</w:t>
      </w:r>
      <w:proofErr w:type="spellEnd"/>
      <w:r w:rsidR="002600E7">
        <w:rPr>
          <w:b/>
          <w:bCs/>
          <w:sz w:val="24"/>
          <w:szCs w:val="24"/>
        </w:rPr>
        <w:t xml:space="preserve"> </w:t>
      </w:r>
      <w:proofErr w:type="spellStart"/>
      <w:r w:rsidR="002600E7">
        <w:rPr>
          <w:b/>
          <w:bCs/>
          <w:sz w:val="24"/>
          <w:szCs w:val="24"/>
        </w:rPr>
        <w:t>jati</w:t>
      </w:r>
      <w:proofErr w:type="spellEnd"/>
      <w:r w:rsidR="002600E7">
        <w:rPr>
          <w:b/>
          <w:bCs/>
          <w:sz w:val="24"/>
          <w:szCs w:val="24"/>
        </w:rPr>
        <w:t xml:space="preserve"> Raga.</w:t>
      </w:r>
    </w:p>
    <w:p w:rsidR="007678FF" w:rsidRDefault="005416A1" w:rsidP="005416A1">
      <w:pPr>
        <w:pStyle w:val="ListParagraph"/>
        <w:spacing w:line="240" w:lineRule="auto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g)</w:t>
      </w:r>
      <w:r w:rsidR="002600E7">
        <w:rPr>
          <w:b/>
          <w:bCs/>
          <w:sz w:val="24"/>
          <w:szCs w:val="24"/>
        </w:rPr>
        <w:t>How</w:t>
      </w:r>
      <w:proofErr w:type="gramEnd"/>
      <w:r w:rsidR="002600E7">
        <w:rPr>
          <w:b/>
          <w:bCs/>
          <w:sz w:val="24"/>
          <w:szCs w:val="24"/>
        </w:rPr>
        <w:t xml:space="preserve"> many </w:t>
      </w:r>
      <w:proofErr w:type="spellStart"/>
      <w:r w:rsidR="002600E7">
        <w:rPr>
          <w:b/>
          <w:bCs/>
          <w:sz w:val="24"/>
          <w:szCs w:val="24"/>
        </w:rPr>
        <w:t>thata</w:t>
      </w:r>
      <w:proofErr w:type="spellEnd"/>
      <w:r w:rsidR="002600E7">
        <w:rPr>
          <w:b/>
          <w:bCs/>
          <w:sz w:val="24"/>
          <w:szCs w:val="24"/>
        </w:rPr>
        <w:t xml:space="preserve"> in North Indian Classical Music ?</w:t>
      </w:r>
    </w:p>
    <w:p w:rsidR="007678FF" w:rsidRPr="00FD35C1" w:rsidRDefault="005416A1" w:rsidP="005416A1">
      <w:pPr>
        <w:spacing w:line="240" w:lineRule="auto"/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proofErr w:type="gramStart"/>
      <w:r>
        <w:rPr>
          <w:b/>
          <w:bCs/>
          <w:sz w:val="24"/>
          <w:szCs w:val="24"/>
        </w:rPr>
        <w:t>h)</w:t>
      </w:r>
      <w:r w:rsidR="002600E7" w:rsidRPr="00FD35C1">
        <w:rPr>
          <w:b/>
          <w:bCs/>
          <w:sz w:val="24"/>
          <w:szCs w:val="24"/>
        </w:rPr>
        <w:t>Write</w:t>
      </w:r>
      <w:proofErr w:type="gramEnd"/>
      <w:r w:rsidR="002600E7" w:rsidRPr="00FD35C1">
        <w:rPr>
          <w:b/>
          <w:bCs/>
          <w:sz w:val="24"/>
          <w:szCs w:val="24"/>
        </w:rPr>
        <w:t xml:space="preserve"> the </w:t>
      </w:r>
      <w:proofErr w:type="spellStart"/>
      <w:r w:rsidR="002600E7" w:rsidRPr="00FD35C1">
        <w:rPr>
          <w:b/>
          <w:bCs/>
          <w:sz w:val="24"/>
          <w:szCs w:val="24"/>
        </w:rPr>
        <w:t>theka</w:t>
      </w:r>
      <w:proofErr w:type="spellEnd"/>
      <w:r w:rsidR="002600E7" w:rsidRPr="00FD35C1">
        <w:rPr>
          <w:b/>
          <w:bCs/>
          <w:sz w:val="24"/>
          <w:szCs w:val="24"/>
        </w:rPr>
        <w:t xml:space="preserve"> of  </w:t>
      </w:r>
      <w:proofErr w:type="spellStart"/>
      <w:r w:rsidR="002600E7" w:rsidRPr="00FD35C1">
        <w:rPr>
          <w:b/>
          <w:bCs/>
          <w:sz w:val="24"/>
          <w:szCs w:val="24"/>
        </w:rPr>
        <w:t>choutal</w:t>
      </w:r>
      <w:proofErr w:type="spellEnd"/>
      <w:r w:rsidR="002600E7" w:rsidRPr="00FD35C1">
        <w:rPr>
          <w:b/>
          <w:bCs/>
          <w:sz w:val="24"/>
          <w:szCs w:val="24"/>
        </w:rPr>
        <w:t>.</w:t>
      </w:r>
    </w:p>
    <w:p w:rsidR="007678FF" w:rsidRDefault="007B52F1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proofErr w:type="spellStart"/>
      <w:r w:rsidR="005416A1">
        <w:rPr>
          <w:b/>
          <w:bCs/>
          <w:sz w:val="24"/>
          <w:szCs w:val="24"/>
        </w:rPr>
        <w:t>i</w:t>
      </w:r>
      <w:proofErr w:type="spellEnd"/>
      <w:r w:rsidR="005416A1">
        <w:rPr>
          <w:b/>
          <w:bCs/>
          <w:sz w:val="24"/>
          <w:szCs w:val="24"/>
        </w:rPr>
        <w:t>)</w:t>
      </w:r>
      <w:r w:rsidR="002A5BD8">
        <w:rPr>
          <w:b/>
          <w:bCs/>
          <w:sz w:val="24"/>
          <w:szCs w:val="24"/>
        </w:rPr>
        <w:t xml:space="preserve"> </w:t>
      </w:r>
      <w:r w:rsidR="002600E7">
        <w:rPr>
          <w:b/>
          <w:bCs/>
          <w:sz w:val="24"/>
          <w:szCs w:val="24"/>
        </w:rPr>
        <w:t xml:space="preserve">What is the </w:t>
      </w:r>
      <w:r w:rsidR="002A5BD8">
        <w:rPr>
          <w:b/>
          <w:bCs/>
          <w:sz w:val="24"/>
          <w:szCs w:val="24"/>
        </w:rPr>
        <w:t xml:space="preserve">name of the text written </w:t>
      </w:r>
      <w:proofErr w:type="gramStart"/>
      <w:r w:rsidR="002A5BD8">
        <w:rPr>
          <w:b/>
          <w:bCs/>
          <w:sz w:val="24"/>
          <w:szCs w:val="24"/>
        </w:rPr>
        <w:t>by  Pt</w:t>
      </w:r>
      <w:proofErr w:type="gramEnd"/>
      <w:r w:rsidR="002A5BD8">
        <w:rPr>
          <w:b/>
          <w:bCs/>
          <w:sz w:val="24"/>
          <w:szCs w:val="24"/>
        </w:rPr>
        <w:t xml:space="preserve">. </w:t>
      </w:r>
      <w:proofErr w:type="spellStart"/>
      <w:r w:rsidR="002A5BD8">
        <w:rPr>
          <w:b/>
          <w:bCs/>
          <w:sz w:val="24"/>
          <w:szCs w:val="24"/>
        </w:rPr>
        <w:t>Venkatma</w:t>
      </w:r>
      <w:r w:rsidR="002600E7">
        <w:rPr>
          <w:b/>
          <w:bCs/>
          <w:sz w:val="24"/>
          <w:szCs w:val="24"/>
        </w:rPr>
        <w:t>khi</w:t>
      </w:r>
      <w:proofErr w:type="spellEnd"/>
      <w:r w:rsidR="002600E7">
        <w:rPr>
          <w:b/>
          <w:bCs/>
          <w:sz w:val="24"/>
          <w:szCs w:val="24"/>
        </w:rPr>
        <w:t xml:space="preserve"> ?</w:t>
      </w:r>
    </w:p>
    <w:p w:rsidR="007678FF" w:rsidRDefault="007B52F1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2600E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j)</w:t>
      </w:r>
      <w:r w:rsidR="002A5BD8">
        <w:rPr>
          <w:b/>
          <w:bCs/>
          <w:sz w:val="24"/>
          <w:szCs w:val="24"/>
        </w:rPr>
        <w:t xml:space="preserve"> Raga "</w:t>
      </w:r>
      <w:proofErr w:type="spellStart"/>
      <w:r w:rsidR="002A5BD8">
        <w:rPr>
          <w:b/>
          <w:bCs/>
          <w:sz w:val="24"/>
          <w:szCs w:val="24"/>
        </w:rPr>
        <w:t>Desh</w:t>
      </w:r>
      <w:proofErr w:type="spellEnd"/>
      <w:r w:rsidR="002A5BD8">
        <w:rPr>
          <w:b/>
          <w:bCs/>
          <w:sz w:val="24"/>
          <w:szCs w:val="24"/>
        </w:rPr>
        <w:t xml:space="preserve">" belongs to which </w:t>
      </w:r>
      <w:proofErr w:type="spellStart"/>
      <w:r w:rsidR="002A5BD8">
        <w:rPr>
          <w:b/>
          <w:bCs/>
          <w:sz w:val="24"/>
          <w:szCs w:val="24"/>
        </w:rPr>
        <w:t>th</w:t>
      </w:r>
      <w:r w:rsidR="002600E7">
        <w:rPr>
          <w:b/>
          <w:bCs/>
          <w:sz w:val="24"/>
          <w:szCs w:val="24"/>
        </w:rPr>
        <w:t>ata</w:t>
      </w:r>
      <w:proofErr w:type="spellEnd"/>
      <w:r w:rsidR="002600E7">
        <w:rPr>
          <w:b/>
          <w:bCs/>
          <w:sz w:val="24"/>
          <w:szCs w:val="24"/>
        </w:rPr>
        <w:t xml:space="preserve">?        </w:t>
      </w:r>
    </w:p>
    <w:p w:rsidR="007678FF" w:rsidRDefault="007678FF">
      <w:pPr>
        <w:spacing w:line="240" w:lineRule="auto"/>
        <w:rPr>
          <w:b/>
          <w:bCs/>
          <w:sz w:val="24"/>
          <w:szCs w:val="24"/>
        </w:rPr>
      </w:pPr>
    </w:p>
    <w:p w:rsidR="007678FF" w:rsidRDefault="002600E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Answer any two----                                                                                               5x2=10</w:t>
      </w:r>
    </w:p>
    <w:p w:rsidR="007678FF" w:rsidRDefault="002600E7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Paramela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Prabeshak</w:t>
      </w:r>
      <w:proofErr w:type="spellEnd"/>
      <w:r>
        <w:rPr>
          <w:b/>
          <w:bCs/>
          <w:sz w:val="24"/>
          <w:szCs w:val="24"/>
        </w:rPr>
        <w:t xml:space="preserve"> Raga</w:t>
      </w:r>
    </w:p>
    <w:p w:rsidR="007678FF" w:rsidRDefault="002600E7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Sandhi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Prakash</w:t>
      </w:r>
      <w:proofErr w:type="spellEnd"/>
      <w:r>
        <w:rPr>
          <w:b/>
          <w:bCs/>
          <w:sz w:val="24"/>
          <w:szCs w:val="24"/>
        </w:rPr>
        <w:t xml:space="preserve"> Raga</w:t>
      </w:r>
    </w:p>
    <w:p w:rsidR="007678FF" w:rsidRDefault="002600E7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Sankirna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Jati</w:t>
      </w:r>
      <w:proofErr w:type="spellEnd"/>
      <w:r>
        <w:rPr>
          <w:b/>
          <w:bCs/>
          <w:sz w:val="24"/>
          <w:szCs w:val="24"/>
        </w:rPr>
        <w:t xml:space="preserve"> Raga</w:t>
      </w:r>
    </w:p>
    <w:p w:rsidR="007678FF" w:rsidRDefault="002600E7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Purbanga</w:t>
      </w:r>
      <w:proofErr w:type="spellEnd"/>
    </w:p>
    <w:p w:rsidR="007678FF" w:rsidRDefault="007678FF">
      <w:pPr>
        <w:pStyle w:val="ListParagraph"/>
        <w:spacing w:line="240" w:lineRule="auto"/>
        <w:rPr>
          <w:b/>
          <w:bCs/>
          <w:sz w:val="24"/>
          <w:szCs w:val="24"/>
        </w:rPr>
      </w:pPr>
    </w:p>
    <w:p w:rsidR="00E757AC" w:rsidRDefault="00E757AC">
      <w:pPr>
        <w:spacing w:line="240" w:lineRule="auto"/>
        <w:rPr>
          <w:b/>
          <w:bCs/>
          <w:sz w:val="24"/>
          <w:szCs w:val="24"/>
        </w:rPr>
      </w:pPr>
    </w:p>
    <w:p w:rsidR="007678FF" w:rsidRDefault="002600E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Write the theoretical details of any one </w:t>
      </w:r>
      <w:proofErr w:type="spellStart"/>
      <w:r>
        <w:rPr>
          <w:b/>
          <w:bCs/>
          <w:sz w:val="24"/>
          <w:szCs w:val="24"/>
        </w:rPr>
        <w:t>Bisampadi-tala</w:t>
      </w:r>
      <w:proofErr w:type="spellEnd"/>
      <w:r>
        <w:rPr>
          <w:b/>
          <w:bCs/>
          <w:sz w:val="24"/>
          <w:szCs w:val="24"/>
        </w:rPr>
        <w:t xml:space="preserve"> with its </w:t>
      </w:r>
    </w:p>
    <w:p w:rsidR="007678FF" w:rsidRDefault="002600E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proofErr w:type="spellStart"/>
      <w:r>
        <w:rPr>
          <w:b/>
          <w:bCs/>
          <w:sz w:val="24"/>
          <w:szCs w:val="24"/>
        </w:rPr>
        <w:t>Ada</w:t>
      </w:r>
      <w:proofErr w:type="gramStart"/>
      <w:r>
        <w:rPr>
          <w:b/>
          <w:bCs/>
          <w:sz w:val="24"/>
          <w:szCs w:val="24"/>
        </w:rPr>
        <w:t>,Kuad</w:t>
      </w:r>
      <w:proofErr w:type="spellEnd"/>
      <w:proofErr w:type="gramEnd"/>
      <w:r>
        <w:rPr>
          <w:b/>
          <w:bCs/>
          <w:sz w:val="24"/>
          <w:szCs w:val="24"/>
        </w:rPr>
        <w:t xml:space="preserve"> and </w:t>
      </w:r>
      <w:proofErr w:type="spellStart"/>
      <w:r>
        <w:rPr>
          <w:b/>
          <w:bCs/>
          <w:sz w:val="24"/>
          <w:szCs w:val="24"/>
        </w:rPr>
        <w:t>Biad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Layakari</w:t>
      </w:r>
      <w:proofErr w:type="spellEnd"/>
      <w:r>
        <w:rPr>
          <w:b/>
          <w:bCs/>
          <w:sz w:val="24"/>
          <w:szCs w:val="24"/>
        </w:rPr>
        <w:t xml:space="preserve"> in one </w:t>
      </w:r>
      <w:proofErr w:type="spellStart"/>
      <w:r>
        <w:rPr>
          <w:b/>
          <w:bCs/>
          <w:sz w:val="24"/>
          <w:szCs w:val="24"/>
        </w:rPr>
        <w:t>avartan</w:t>
      </w:r>
      <w:proofErr w:type="spellEnd"/>
      <w:r>
        <w:rPr>
          <w:b/>
          <w:bCs/>
          <w:sz w:val="24"/>
          <w:szCs w:val="24"/>
        </w:rPr>
        <w:t xml:space="preserve">.                                                    4+6=10  </w:t>
      </w:r>
    </w:p>
    <w:p w:rsidR="007678FF" w:rsidRDefault="007678FF">
      <w:pPr>
        <w:spacing w:line="240" w:lineRule="auto"/>
        <w:rPr>
          <w:b/>
          <w:bCs/>
          <w:sz w:val="24"/>
          <w:szCs w:val="24"/>
        </w:rPr>
      </w:pPr>
    </w:p>
    <w:p w:rsidR="007678FF" w:rsidRDefault="002600E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Discuss about the time theory of Raga.                                                                    10</w:t>
      </w:r>
    </w:p>
    <w:p w:rsidR="007678FF" w:rsidRDefault="007678FF">
      <w:pPr>
        <w:spacing w:line="240" w:lineRule="auto"/>
        <w:rPr>
          <w:b/>
          <w:bCs/>
          <w:sz w:val="24"/>
          <w:szCs w:val="24"/>
        </w:rPr>
      </w:pPr>
    </w:p>
    <w:p w:rsidR="007678FF" w:rsidRDefault="002600E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Discuss about the method of pr</w:t>
      </w:r>
      <w:r w:rsidR="00595736">
        <w:rPr>
          <w:b/>
          <w:bCs/>
          <w:sz w:val="24"/>
          <w:szCs w:val="24"/>
        </w:rPr>
        <w:t xml:space="preserve">oducing 72 </w:t>
      </w:r>
      <w:proofErr w:type="spellStart"/>
      <w:r w:rsidR="00595736">
        <w:rPr>
          <w:b/>
          <w:bCs/>
          <w:sz w:val="24"/>
          <w:szCs w:val="24"/>
        </w:rPr>
        <w:t>melas</w:t>
      </w:r>
      <w:proofErr w:type="spellEnd"/>
      <w:r w:rsidR="00595736">
        <w:rPr>
          <w:b/>
          <w:bCs/>
          <w:sz w:val="24"/>
          <w:szCs w:val="24"/>
        </w:rPr>
        <w:t xml:space="preserve"> of Pt. </w:t>
      </w:r>
      <w:proofErr w:type="spellStart"/>
      <w:proofErr w:type="gramStart"/>
      <w:r w:rsidR="00595736">
        <w:rPr>
          <w:b/>
          <w:bCs/>
          <w:sz w:val="24"/>
          <w:szCs w:val="24"/>
        </w:rPr>
        <w:t>Venkatma</w:t>
      </w:r>
      <w:r>
        <w:rPr>
          <w:b/>
          <w:bCs/>
          <w:sz w:val="24"/>
          <w:szCs w:val="24"/>
        </w:rPr>
        <w:t>khi</w:t>
      </w:r>
      <w:proofErr w:type="spellEnd"/>
      <w:r>
        <w:rPr>
          <w:b/>
          <w:bCs/>
          <w:sz w:val="24"/>
          <w:szCs w:val="24"/>
        </w:rPr>
        <w:t xml:space="preserve"> .</w:t>
      </w:r>
      <w:proofErr w:type="gramEnd"/>
      <w:r>
        <w:rPr>
          <w:b/>
          <w:bCs/>
          <w:sz w:val="24"/>
          <w:szCs w:val="24"/>
        </w:rPr>
        <w:t xml:space="preserve">            10</w:t>
      </w:r>
    </w:p>
    <w:p w:rsidR="007678FF" w:rsidRDefault="007678FF">
      <w:pPr>
        <w:spacing w:line="240" w:lineRule="auto"/>
        <w:rPr>
          <w:b/>
          <w:bCs/>
          <w:sz w:val="24"/>
          <w:szCs w:val="24"/>
        </w:rPr>
      </w:pPr>
    </w:p>
    <w:p w:rsidR="007678FF" w:rsidRDefault="002600E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 Write the theoretical details of </w:t>
      </w:r>
      <w:proofErr w:type="spellStart"/>
      <w:r>
        <w:rPr>
          <w:b/>
          <w:bCs/>
          <w:sz w:val="24"/>
          <w:szCs w:val="24"/>
        </w:rPr>
        <w:t>Raag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Todi</w:t>
      </w:r>
      <w:proofErr w:type="spellEnd"/>
      <w:r>
        <w:rPr>
          <w:b/>
          <w:bCs/>
          <w:sz w:val="24"/>
          <w:szCs w:val="24"/>
        </w:rPr>
        <w:t xml:space="preserve"> and </w:t>
      </w:r>
      <w:proofErr w:type="spellStart"/>
      <w:proofErr w:type="gramStart"/>
      <w:r>
        <w:rPr>
          <w:b/>
          <w:bCs/>
          <w:sz w:val="24"/>
          <w:szCs w:val="24"/>
        </w:rPr>
        <w:t>Bhupali</w:t>
      </w:r>
      <w:proofErr w:type="spellEnd"/>
      <w:r>
        <w:rPr>
          <w:b/>
          <w:bCs/>
          <w:sz w:val="24"/>
          <w:szCs w:val="24"/>
        </w:rPr>
        <w:t xml:space="preserve"> .</w:t>
      </w:r>
      <w:proofErr w:type="gramEnd"/>
      <w:r>
        <w:rPr>
          <w:b/>
          <w:bCs/>
          <w:sz w:val="24"/>
          <w:szCs w:val="24"/>
        </w:rPr>
        <w:t xml:space="preserve">                                5+5=10</w:t>
      </w:r>
    </w:p>
    <w:p w:rsidR="007678FF" w:rsidRDefault="007678FF">
      <w:pPr>
        <w:spacing w:line="240" w:lineRule="auto"/>
        <w:rPr>
          <w:b/>
          <w:bCs/>
          <w:sz w:val="24"/>
          <w:szCs w:val="24"/>
        </w:rPr>
      </w:pPr>
    </w:p>
    <w:p w:rsidR="007678FF" w:rsidRDefault="002600E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 Write any one notation of </w:t>
      </w:r>
      <w:proofErr w:type="spellStart"/>
      <w:r>
        <w:rPr>
          <w:b/>
          <w:bCs/>
          <w:sz w:val="24"/>
          <w:szCs w:val="24"/>
        </w:rPr>
        <w:t>drut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b/>
          <w:bCs/>
          <w:sz w:val="24"/>
          <w:szCs w:val="24"/>
        </w:rPr>
        <w:t>kheyal</w:t>
      </w:r>
      <w:proofErr w:type="spellEnd"/>
      <w:r>
        <w:rPr>
          <w:b/>
          <w:bCs/>
          <w:sz w:val="24"/>
          <w:szCs w:val="24"/>
        </w:rPr>
        <w:t xml:space="preserve"> </w:t>
      </w:r>
      <w:r w:rsidR="00595736">
        <w:rPr>
          <w:b/>
          <w:bCs/>
          <w:sz w:val="24"/>
          <w:szCs w:val="24"/>
        </w:rPr>
        <w:t xml:space="preserve"> prescribed</w:t>
      </w:r>
      <w:proofErr w:type="gramEnd"/>
      <w:r w:rsidR="00595736">
        <w:rPr>
          <w:b/>
          <w:bCs/>
          <w:sz w:val="24"/>
          <w:szCs w:val="24"/>
        </w:rPr>
        <w:t xml:space="preserve"> in </w:t>
      </w:r>
      <w:r>
        <w:rPr>
          <w:b/>
          <w:bCs/>
          <w:sz w:val="24"/>
          <w:szCs w:val="24"/>
        </w:rPr>
        <w:t>you</w:t>
      </w:r>
      <w:r w:rsidR="00595736">
        <w:rPr>
          <w:b/>
          <w:bCs/>
          <w:sz w:val="24"/>
          <w:szCs w:val="24"/>
        </w:rPr>
        <w:t xml:space="preserve">r syllabus .                  </w:t>
      </w:r>
      <w:r>
        <w:rPr>
          <w:b/>
          <w:bCs/>
          <w:sz w:val="24"/>
          <w:szCs w:val="24"/>
        </w:rPr>
        <w:t xml:space="preserve"> 10</w:t>
      </w:r>
    </w:p>
    <w:p w:rsidR="007678FF" w:rsidRDefault="007678FF">
      <w:pPr>
        <w:spacing w:line="240" w:lineRule="auto"/>
        <w:rPr>
          <w:b/>
          <w:bCs/>
          <w:sz w:val="24"/>
          <w:szCs w:val="24"/>
        </w:rPr>
      </w:pPr>
    </w:p>
    <w:p w:rsidR="007678FF" w:rsidRDefault="002600E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Discuss the </w:t>
      </w:r>
      <w:r w:rsidR="00595736">
        <w:rPr>
          <w:b/>
          <w:bCs/>
          <w:sz w:val="24"/>
          <w:szCs w:val="24"/>
        </w:rPr>
        <w:t>Musical Contribution of any one of the following</w:t>
      </w:r>
      <w:proofErr w:type="gramStart"/>
      <w:r w:rsidR="00595736">
        <w:rPr>
          <w:b/>
          <w:bCs/>
          <w:sz w:val="24"/>
          <w:szCs w:val="24"/>
        </w:rPr>
        <w:t>:-</w:t>
      </w:r>
      <w:proofErr w:type="gramEnd"/>
      <w:r>
        <w:rPr>
          <w:b/>
          <w:bCs/>
          <w:sz w:val="24"/>
          <w:szCs w:val="24"/>
        </w:rPr>
        <w:t xml:space="preserve">                     </w:t>
      </w:r>
      <w:r w:rsidR="00595736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>10</w:t>
      </w:r>
    </w:p>
    <w:p w:rsidR="007678FF" w:rsidRDefault="002600E7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Srinivas</w:t>
      </w:r>
    </w:p>
    <w:p w:rsidR="007678FF" w:rsidRDefault="002600E7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Omkarnath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Thakur</w:t>
      </w:r>
      <w:proofErr w:type="spellEnd"/>
    </w:p>
    <w:p w:rsidR="007678FF" w:rsidRDefault="002600E7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Wajid</w:t>
      </w:r>
      <w:proofErr w:type="spellEnd"/>
      <w:r>
        <w:rPr>
          <w:b/>
          <w:bCs/>
          <w:sz w:val="24"/>
          <w:szCs w:val="24"/>
        </w:rPr>
        <w:t xml:space="preserve"> Ali </w:t>
      </w:r>
      <w:proofErr w:type="spellStart"/>
      <w:r>
        <w:rPr>
          <w:b/>
          <w:bCs/>
          <w:sz w:val="24"/>
          <w:szCs w:val="24"/>
        </w:rPr>
        <w:t>Saha</w:t>
      </w:r>
      <w:proofErr w:type="spellEnd"/>
    </w:p>
    <w:p w:rsidR="007678FF" w:rsidRDefault="002600E7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Sourindra</w:t>
      </w:r>
      <w:proofErr w:type="spellEnd"/>
      <w:r>
        <w:rPr>
          <w:b/>
          <w:bCs/>
          <w:sz w:val="24"/>
          <w:szCs w:val="24"/>
        </w:rPr>
        <w:t xml:space="preserve"> Mohan </w:t>
      </w:r>
      <w:proofErr w:type="spellStart"/>
      <w:r>
        <w:rPr>
          <w:b/>
          <w:bCs/>
          <w:sz w:val="24"/>
          <w:szCs w:val="24"/>
        </w:rPr>
        <w:t>thakur</w:t>
      </w:r>
      <w:proofErr w:type="spellEnd"/>
    </w:p>
    <w:p w:rsidR="007678FF" w:rsidRDefault="007678FF">
      <w:pPr>
        <w:pStyle w:val="ListParagraph"/>
        <w:spacing w:line="240" w:lineRule="auto"/>
        <w:rPr>
          <w:b/>
          <w:bCs/>
          <w:sz w:val="24"/>
          <w:szCs w:val="24"/>
        </w:rPr>
      </w:pPr>
    </w:p>
    <w:p w:rsidR="007678FF" w:rsidRDefault="002600E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Write any one </w:t>
      </w:r>
      <w:proofErr w:type="gramStart"/>
      <w:r>
        <w:rPr>
          <w:b/>
          <w:bCs/>
          <w:sz w:val="24"/>
          <w:szCs w:val="24"/>
        </w:rPr>
        <w:t>essay :-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595736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 10</w:t>
      </w:r>
    </w:p>
    <w:p w:rsidR="007678FF" w:rsidRDefault="002600E7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Tala</w:t>
      </w:r>
      <w:proofErr w:type="spellEnd"/>
      <w:r>
        <w:rPr>
          <w:b/>
          <w:bCs/>
          <w:sz w:val="24"/>
          <w:szCs w:val="24"/>
        </w:rPr>
        <w:t xml:space="preserve"> O </w:t>
      </w:r>
      <w:proofErr w:type="spellStart"/>
      <w:r>
        <w:rPr>
          <w:b/>
          <w:bCs/>
          <w:sz w:val="24"/>
          <w:szCs w:val="24"/>
        </w:rPr>
        <w:t>Prana</w:t>
      </w:r>
      <w:proofErr w:type="spellEnd"/>
    </w:p>
    <w:p w:rsidR="007678FF" w:rsidRDefault="002600E7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Ratnakara's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Dashabidhi</w:t>
      </w:r>
      <w:proofErr w:type="spellEnd"/>
    </w:p>
    <w:p w:rsidR="007678FF" w:rsidRDefault="002600E7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Chhanda</w:t>
      </w:r>
      <w:proofErr w:type="spellEnd"/>
      <w:r>
        <w:rPr>
          <w:b/>
          <w:bCs/>
          <w:sz w:val="24"/>
          <w:szCs w:val="24"/>
        </w:rPr>
        <w:t xml:space="preserve"> and </w:t>
      </w:r>
      <w:proofErr w:type="spellStart"/>
      <w:r>
        <w:rPr>
          <w:b/>
          <w:bCs/>
          <w:sz w:val="24"/>
          <w:szCs w:val="24"/>
        </w:rPr>
        <w:t>Taala</w:t>
      </w:r>
      <w:proofErr w:type="spellEnd"/>
    </w:p>
    <w:p w:rsidR="007678FF" w:rsidRDefault="007678FF">
      <w:pPr>
        <w:spacing w:line="60" w:lineRule="auto"/>
        <w:rPr>
          <w:b/>
          <w:bCs/>
          <w:sz w:val="24"/>
          <w:szCs w:val="24"/>
        </w:rPr>
      </w:pPr>
    </w:p>
    <w:p w:rsidR="007678FF" w:rsidRDefault="007678FF">
      <w:pPr>
        <w:spacing w:line="60" w:lineRule="auto"/>
        <w:rPr>
          <w:b/>
          <w:bCs/>
          <w:sz w:val="24"/>
          <w:szCs w:val="24"/>
        </w:rPr>
      </w:pPr>
    </w:p>
    <w:p w:rsidR="007678FF" w:rsidRDefault="007678FF">
      <w:pPr>
        <w:spacing w:line="60" w:lineRule="auto"/>
        <w:rPr>
          <w:b/>
          <w:bCs/>
          <w:sz w:val="24"/>
          <w:szCs w:val="24"/>
        </w:rPr>
      </w:pPr>
    </w:p>
    <w:sectPr w:rsidR="007678FF" w:rsidSect="00B35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02"/>
    <w:multiLevelType w:val="hybridMultilevel"/>
    <w:tmpl w:val="00000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00000003"/>
    <w:multiLevelType w:val="hybridMultilevel"/>
    <w:tmpl w:val="00000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4E4B4815"/>
    <w:multiLevelType w:val="hybridMultilevel"/>
    <w:tmpl w:val="00000000"/>
    <w:lvl w:ilvl="0" w:tplc="04090013">
      <w:start w:val="1"/>
      <w:numFmt w:val="upperRoma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oNotShadeFormData/>
  <w:characterSpacingControl w:val="doNotCompress"/>
  <w:doNotValidateAgainstSchema/>
  <w:doNotDemarcateInvalidXml/>
  <w:compat>
    <w:useFELayout/>
  </w:compat>
  <w:rsids>
    <w:rsidRoot w:val="007678FF"/>
    <w:rsid w:val="002600E7"/>
    <w:rsid w:val="002A5BD8"/>
    <w:rsid w:val="005416A1"/>
    <w:rsid w:val="00595736"/>
    <w:rsid w:val="007678FF"/>
    <w:rsid w:val="007B52F1"/>
    <w:rsid w:val="00B358DF"/>
    <w:rsid w:val="00D620E9"/>
    <w:rsid w:val="00E757AC"/>
    <w:rsid w:val="00FD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8D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8DF"/>
    <w:pPr>
      <w:ind w:left="720"/>
      <w:contextualSpacing/>
    </w:pPr>
  </w:style>
  <w:style w:type="paragraph" w:styleId="NoSpacing">
    <w:name w:val="No Spacing"/>
    <w:uiPriority w:val="1"/>
    <w:qFormat/>
    <w:rsid w:val="002A5BD8"/>
    <w:rPr>
      <w:rFonts w:asciiTheme="minorHAnsi" w:eastAsiaTheme="minorEastAsia" w:hAnsiTheme="minorHAnsi" w:cstheme="minorBidi"/>
      <w:sz w:val="22"/>
      <w:lang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RMX3085</dc:creator>
  <cp:lastModifiedBy>HOD H.C.M</cp:lastModifiedBy>
  <cp:revision>5</cp:revision>
  <dcterms:created xsi:type="dcterms:W3CDTF">2023-12-17T10:10:00Z</dcterms:created>
  <dcterms:modified xsi:type="dcterms:W3CDTF">2023-12-19T10:39:00Z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744b05686b3e4cae918e04ed9e05a188</vt:lpwstr>
  </property>
</Properties>
</file>